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C126" w14:textId="5EC90B16" w:rsidR="005068FA" w:rsidRPr="00D74B52" w:rsidRDefault="00BA7CC0" w:rsidP="00C42091">
      <w:pPr>
        <w:tabs>
          <w:tab w:val="right" w:pos="10183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834368" behindDoc="1" locked="0" layoutInCell="1" allowOverlap="1" wp14:anchorId="3664C352" wp14:editId="02587AC7">
            <wp:simplePos x="0" y="0"/>
            <wp:positionH relativeFrom="column">
              <wp:posOffset>5593742</wp:posOffset>
            </wp:positionH>
            <wp:positionV relativeFrom="paragraph">
              <wp:posOffset>-43732</wp:posOffset>
            </wp:positionV>
            <wp:extent cx="1016055" cy="716587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irns Netball 2017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134" cy="727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9E561" w14:textId="27C5499E" w:rsidR="00396483" w:rsidRPr="002907A6" w:rsidRDefault="002907A6" w:rsidP="00730039">
      <w:pPr>
        <w:rPr>
          <w:rFonts w:ascii="Century Gothic" w:hAnsi="Century Gothic"/>
          <w:b/>
          <w:bCs/>
          <w:sz w:val="36"/>
          <w:szCs w:val="36"/>
          <w:u w:val="single"/>
        </w:rPr>
      </w:pPr>
      <w:r w:rsidRPr="002907A6">
        <w:rPr>
          <w:rFonts w:ascii="Century Gothic" w:hAnsi="Century Gothic"/>
          <w:b/>
          <w:bCs/>
          <w:sz w:val="36"/>
          <w:szCs w:val="36"/>
          <w:u w:val="single"/>
        </w:rPr>
        <w:t xml:space="preserve">Winter Season </w:t>
      </w:r>
      <w:r w:rsidR="008D0837">
        <w:rPr>
          <w:rFonts w:ascii="Century Gothic" w:hAnsi="Century Gothic"/>
          <w:b/>
          <w:bCs/>
          <w:sz w:val="36"/>
          <w:szCs w:val="36"/>
          <w:u w:val="single"/>
        </w:rPr>
        <w:t xml:space="preserve">Player/Coach </w:t>
      </w:r>
      <w:r w:rsidRPr="002907A6">
        <w:rPr>
          <w:rFonts w:ascii="Century Gothic" w:hAnsi="Century Gothic"/>
          <w:b/>
          <w:bCs/>
          <w:sz w:val="36"/>
          <w:szCs w:val="36"/>
          <w:u w:val="single"/>
        </w:rPr>
        <w:t xml:space="preserve">Request  </w:t>
      </w:r>
    </w:p>
    <w:p w14:paraId="6657F63C" w14:textId="578E3EC7" w:rsidR="00E720C7" w:rsidRDefault="00E720C7" w:rsidP="00730039">
      <w:pPr>
        <w:rPr>
          <w:rFonts w:ascii="Century Gothic" w:hAnsi="Century Gothic"/>
          <w:sz w:val="22"/>
          <w:szCs w:val="22"/>
        </w:rPr>
      </w:pPr>
    </w:p>
    <w:p w14:paraId="5B43EE37" w14:textId="530AA546" w:rsidR="00E720C7" w:rsidRPr="00E720C7" w:rsidRDefault="00E720C7" w:rsidP="00730039">
      <w:pPr>
        <w:rPr>
          <w:rFonts w:ascii="Century Gothic" w:hAnsi="Century Gothic"/>
          <w:b/>
          <w:bCs/>
        </w:rPr>
      </w:pPr>
      <w:r w:rsidRPr="00E720C7">
        <w:rPr>
          <w:rFonts w:ascii="Century Gothic" w:hAnsi="Century Gothic"/>
          <w:b/>
          <w:bCs/>
        </w:rPr>
        <w:t xml:space="preserve">Before completing this form: </w:t>
      </w:r>
    </w:p>
    <w:p w14:paraId="0E2CFAE1" w14:textId="77777777" w:rsidR="00400A1B" w:rsidRDefault="00E720C7" w:rsidP="0073003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Cairns Netball will only </w:t>
      </w:r>
      <w:r w:rsidR="00400A1B">
        <w:rPr>
          <w:rFonts w:ascii="Century Gothic" w:hAnsi="Century Gothic"/>
        </w:rPr>
        <w:t>accommodate</w:t>
      </w:r>
      <w:r>
        <w:rPr>
          <w:rFonts w:ascii="Century Gothic" w:hAnsi="Century Gothic"/>
        </w:rPr>
        <w:t xml:space="preserve"> requests for player/coach or coach/coach for up to 2 teams.</w:t>
      </w:r>
      <w:r w:rsidR="005E781F">
        <w:rPr>
          <w:rFonts w:ascii="Century Gothic" w:hAnsi="Century Gothic"/>
        </w:rPr>
        <w:t xml:space="preserve"> </w:t>
      </w:r>
    </w:p>
    <w:p w14:paraId="472674BA" w14:textId="406F701E" w:rsidR="00E720C7" w:rsidRDefault="005E781F" w:rsidP="0073003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No player/player requests will be accepted. </w:t>
      </w:r>
    </w:p>
    <w:p w14:paraId="328BF057" w14:textId="77777777" w:rsidR="00E720C7" w:rsidRDefault="00E720C7" w:rsidP="00730039">
      <w:pPr>
        <w:rPr>
          <w:rFonts w:ascii="Century Gothic" w:hAnsi="Century Gothic"/>
        </w:rPr>
      </w:pPr>
    </w:p>
    <w:p w14:paraId="0A81020E" w14:textId="2E776179" w:rsidR="00437F66" w:rsidRPr="00AE4E43" w:rsidRDefault="00E720C7" w:rsidP="00730039">
      <w:p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</w:rPr>
        <w:t xml:space="preserve">We cannot guarantee your request will be accommodated due to a range of factors, but we will endeavor to </w:t>
      </w:r>
      <w:r w:rsidR="00400A1B">
        <w:rPr>
          <w:rFonts w:ascii="Century Gothic" w:hAnsi="Century Gothic"/>
        </w:rPr>
        <w:t>make it work where we can</w:t>
      </w:r>
      <w:r>
        <w:rPr>
          <w:rFonts w:ascii="Century Gothic" w:hAnsi="Century Gothic"/>
        </w:rPr>
        <w:t xml:space="preserve">. </w:t>
      </w:r>
      <w:r w:rsidR="003E0BF7">
        <w:rPr>
          <w:rFonts w:ascii="Century Gothic" w:hAnsi="Century Gothic"/>
        </w:rPr>
        <w:t>Requests will commence week 1 of the winter season, no late requests will be accepted.</w:t>
      </w:r>
    </w:p>
    <w:p w14:paraId="349ABF83" w14:textId="77777777" w:rsidR="00437F66" w:rsidRDefault="00437F66" w:rsidP="00730039">
      <w:pPr>
        <w:rPr>
          <w:rFonts w:ascii="Century Gothic" w:hAnsi="Century Gothic"/>
        </w:rPr>
      </w:pPr>
    </w:p>
    <w:p w14:paraId="59DC33B2" w14:textId="7C76B2CE" w:rsidR="005E781F" w:rsidRDefault="005E781F" w:rsidP="0073003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Please email completed form to: </w:t>
      </w:r>
      <w:hyperlink r:id="rId10" w:history="1">
        <w:r w:rsidRPr="002D5046">
          <w:rPr>
            <w:rStyle w:val="Hyperlink"/>
            <w:rFonts w:ascii="Century Gothic" w:hAnsi="Century Gothic"/>
          </w:rPr>
          <w:t>admin@cairnsnetball.net.au</w:t>
        </w:r>
      </w:hyperlink>
      <w:r>
        <w:rPr>
          <w:rFonts w:ascii="Century Gothic" w:hAnsi="Century Gothic"/>
        </w:rPr>
        <w:t xml:space="preserve"> </w:t>
      </w:r>
      <w:r w:rsidR="00AE4E43">
        <w:rPr>
          <w:rFonts w:ascii="Century Gothic" w:hAnsi="Century Gothic"/>
        </w:rPr>
        <w:t>(</w:t>
      </w:r>
      <w:r w:rsidR="00AE4E43" w:rsidRPr="00AE4E43">
        <w:rPr>
          <w:rFonts w:ascii="Century Gothic" w:hAnsi="Century Gothic"/>
          <w:b/>
          <w:bCs/>
          <w:color w:val="FF0000"/>
        </w:rPr>
        <w:t xml:space="preserve">due </w:t>
      </w:r>
      <w:r w:rsidR="007C45A1">
        <w:rPr>
          <w:rFonts w:ascii="Century Gothic" w:hAnsi="Century Gothic"/>
          <w:b/>
          <w:bCs/>
          <w:color w:val="FF0000"/>
        </w:rPr>
        <w:t>Friday</w:t>
      </w:r>
      <w:r w:rsidR="00264EE1">
        <w:rPr>
          <w:rFonts w:ascii="Century Gothic" w:hAnsi="Century Gothic"/>
          <w:b/>
          <w:bCs/>
          <w:color w:val="FF0000"/>
        </w:rPr>
        <w:t xml:space="preserve"> </w:t>
      </w:r>
      <w:r w:rsidR="007A2990">
        <w:rPr>
          <w:rFonts w:ascii="Century Gothic" w:hAnsi="Century Gothic"/>
          <w:b/>
          <w:bCs/>
          <w:color w:val="FF0000"/>
        </w:rPr>
        <w:t>27</w:t>
      </w:r>
      <w:r w:rsidR="00264EE1" w:rsidRPr="00264EE1">
        <w:rPr>
          <w:rFonts w:ascii="Century Gothic" w:hAnsi="Century Gothic"/>
          <w:b/>
          <w:bCs/>
          <w:color w:val="FF0000"/>
          <w:vertAlign w:val="superscript"/>
        </w:rPr>
        <w:t>th</w:t>
      </w:r>
      <w:r w:rsidR="00264EE1">
        <w:rPr>
          <w:rFonts w:ascii="Century Gothic" w:hAnsi="Century Gothic"/>
          <w:b/>
          <w:bCs/>
          <w:color w:val="FF0000"/>
        </w:rPr>
        <w:t xml:space="preserve"> </w:t>
      </w:r>
      <w:r w:rsidR="007A2990">
        <w:rPr>
          <w:rFonts w:ascii="Century Gothic" w:hAnsi="Century Gothic"/>
          <w:b/>
          <w:bCs/>
          <w:color w:val="FF0000"/>
        </w:rPr>
        <w:t>Feb</w:t>
      </w:r>
      <w:r w:rsidR="0056671B">
        <w:rPr>
          <w:rFonts w:ascii="Century Gothic" w:hAnsi="Century Gothic"/>
          <w:b/>
          <w:bCs/>
          <w:color w:val="FF0000"/>
        </w:rPr>
        <w:t xml:space="preserve"> 202</w:t>
      </w:r>
      <w:r w:rsidR="007A2990">
        <w:rPr>
          <w:rFonts w:ascii="Century Gothic" w:hAnsi="Century Gothic"/>
          <w:b/>
          <w:bCs/>
          <w:color w:val="FF0000"/>
        </w:rPr>
        <w:t>6</w:t>
      </w:r>
      <w:r w:rsidR="00AE4E43">
        <w:rPr>
          <w:rFonts w:ascii="Century Gothic" w:hAnsi="Century Gothic"/>
        </w:rPr>
        <w:t xml:space="preserve">) </w:t>
      </w:r>
    </w:p>
    <w:p w14:paraId="32D1E962" w14:textId="2282B589" w:rsidR="00E720C7" w:rsidRDefault="00E720C7" w:rsidP="00730039">
      <w:pPr>
        <w:rPr>
          <w:rFonts w:ascii="Century Gothic" w:hAnsi="Century Gothic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67"/>
        <w:gridCol w:w="1399"/>
        <w:gridCol w:w="1624"/>
        <w:gridCol w:w="3266"/>
        <w:gridCol w:w="1624"/>
        <w:gridCol w:w="705"/>
      </w:tblGrid>
      <w:tr w:rsidR="005E781F" w14:paraId="2D8AF4D0" w14:textId="10998B5E" w:rsidTr="005E781F">
        <w:trPr>
          <w:trHeight w:val="454"/>
        </w:trPr>
        <w:tc>
          <w:tcPr>
            <w:tcW w:w="1888" w:type="dxa"/>
            <w:vAlign w:val="center"/>
          </w:tcPr>
          <w:p w14:paraId="6FE4A294" w14:textId="2272096C" w:rsidR="005E781F" w:rsidRPr="00E720C7" w:rsidRDefault="005E781F" w:rsidP="00E720C7">
            <w:pPr>
              <w:rPr>
                <w:rFonts w:ascii="Century Gothic" w:hAnsi="Century Gothic"/>
                <w:b/>
                <w:bCs/>
              </w:rPr>
            </w:pPr>
            <w:r w:rsidRPr="00E720C7">
              <w:rPr>
                <w:rFonts w:ascii="Century Gothic" w:hAnsi="Century Gothic"/>
                <w:b/>
                <w:bCs/>
                <w:sz w:val="24"/>
                <w:szCs w:val="24"/>
              </w:rPr>
              <w:t>Club name:</w:t>
            </w:r>
          </w:p>
        </w:tc>
        <w:tc>
          <w:tcPr>
            <w:tcW w:w="8597" w:type="dxa"/>
            <w:gridSpan w:val="5"/>
            <w:vAlign w:val="center"/>
          </w:tcPr>
          <w:p w14:paraId="6D844B8B" w14:textId="1E99179C" w:rsidR="005E781F" w:rsidRPr="00E720C7" w:rsidRDefault="005E781F" w:rsidP="00E720C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5E781F" w14:paraId="11A7D5FD" w14:textId="07530EC2" w:rsidTr="005E781F">
        <w:trPr>
          <w:trHeight w:val="454"/>
        </w:trPr>
        <w:tc>
          <w:tcPr>
            <w:tcW w:w="3322" w:type="dxa"/>
            <w:gridSpan w:val="2"/>
            <w:vAlign w:val="center"/>
          </w:tcPr>
          <w:p w14:paraId="2C861EA7" w14:textId="16704188" w:rsidR="005E781F" w:rsidRPr="00E720C7" w:rsidRDefault="005E781F" w:rsidP="005E781F">
            <w:pPr>
              <w:rPr>
                <w:rFonts w:ascii="Century Gothic" w:hAnsi="Century Gothic"/>
                <w:b/>
                <w:bCs/>
              </w:rPr>
            </w:pPr>
            <w:r w:rsidRPr="00E720C7">
              <w:rPr>
                <w:rFonts w:ascii="Century Gothic" w:hAnsi="Century Gothic"/>
                <w:b/>
                <w:bCs/>
              </w:rPr>
              <w:t>Request Team 1:</w:t>
            </w:r>
          </w:p>
        </w:tc>
        <w:tc>
          <w:tcPr>
            <w:tcW w:w="1644" w:type="dxa"/>
            <w:vAlign w:val="center"/>
          </w:tcPr>
          <w:p w14:paraId="31B29E05" w14:textId="77777777" w:rsidR="005E781F" w:rsidRPr="005E781F" w:rsidRDefault="005E781F" w:rsidP="005E781F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E781F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Coach / player </w:t>
            </w:r>
          </w:p>
          <w:p w14:paraId="3052C935" w14:textId="2C64E236" w:rsidR="005E781F" w:rsidRDefault="005E781F" w:rsidP="005E781F">
            <w:pPr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b/>
                <w:bCs/>
                <w:i/>
                <w:iCs/>
                <w:color w:val="FF0000"/>
                <w:sz w:val="12"/>
                <w:szCs w:val="12"/>
              </w:rPr>
              <w:t>Please circle</w:t>
            </w:r>
          </w:p>
        </w:tc>
        <w:tc>
          <w:tcPr>
            <w:tcW w:w="3323" w:type="dxa"/>
            <w:vAlign w:val="center"/>
          </w:tcPr>
          <w:p w14:paraId="0A454703" w14:textId="790DBE91" w:rsidR="005E781F" w:rsidRPr="00E720C7" w:rsidRDefault="005E781F" w:rsidP="005E781F">
            <w:pPr>
              <w:rPr>
                <w:rFonts w:ascii="Century Gothic" w:hAnsi="Century Gothic"/>
                <w:b/>
                <w:bCs/>
              </w:rPr>
            </w:pPr>
            <w:r w:rsidRPr="00E720C7">
              <w:rPr>
                <w:rFonts w:ascii="Century Gothic" w:hAnsi="Century Gothic"/>
                <w:b/>
                <w:bCs/>
              </w:rPr>
              <w:t xml:space="preserve">Request Team 2: </w:t>
            </w:r>
          </w:p>
        </w:tc>
        <w:tc>
          <w:tcPr>
            <w:tcW w:w="1644" w:type="dxa"/>
            <w:vAlign w:val="center"/>
          </w:tcPr>
          <w:p w14:paraId="4F180B9E" w14:textId="77777777" w:rsidR="005E781F" w:rsidRPr="005E781F" w:rsidRDefault="005E781F" w:rsidP="005E781F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5E781F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Coach / player </w:t>
            </w:r>
          </w:p>
          <w:p w14:paraId="1EC1F384" w14:textId="6882821D" w:rsidR="005E781F" w:rsidRPr="00E720C7" w:rsidRDefault="005E781F" w:rsidP="005E781F">
            <w:pPr>
              <w:rPr>
                <w:rFonts w:ascii="Century Gothic" w:hAnsi="Century Gothic"/>
                <w:i/>
                <w:iCs/>
              </w:rPr>
            </w:pPr>
            <w:r w:rsidRPr="005E781F">
              <w:rPr>
                <w:rFonts w:ascii="Century Gothic" w:hAnsi="Century Gothic"/>
                <w:b/>
                <w:bCs/>
                <w:i/>
                <w:iCs/>
                <w:color w:val="FF0000"/>
                <w:sz w:val="12"/>
                <w:szCs w:val="12"/>
              </w:rPr>
              <w:t>Please circle</w:t>
            </w:r>
          </w:p>
        </w:tc>
        <w:tc>
          <w:tcPr>
            <w:tcW w:w="552" w:type="dxa"/>
            <w:vAlign w:val="center"/>
          </w:tcPr>
          <w:p w14:paraId="1869D450" w14:textId="6CA754C3" w:rsidR="005E781F" w:rsidRPr="00CA378C" w:rsidRDefault="005E781F" w:rsidP="005E781F">
            <w:pPr>
              <w:rPr>
                <w:rFonts w:ascii="Century Gothic" w:hAnsi="Century Gothic"/>
                <w:b/>
                <w:bCs/>
              </w:rPr>
            </w:pPr>
            <w:r w:rsidRPr="00CA378C">
              <w:rPr>
                <w:rFonts w:ascii="Century Gothic" w:hAnsi="Century Gothic"/>
                <w:b/>
                <w:bCs/>
                <w:sz w:val="10"/>
                <w:szCs w:val="10"/>
              </w:rPr>
              <w:t>C N A OFFICE ONLY Approved</w:t>
            </w:r>
          </w:p>
        </w:tc>
      </w:tr>
      <w:tr w:rsidR="005E781F" w14:paraId="6114EDB4" w14:textId="2F02BE81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6EC905E0" w14:textId="5202A629" w:rsidR="005E781F" w:rsidRPr="00CA378C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30F360B5" w14:textId="03E15403" w:rsidR="005E781F" w:rsidRPr="00CA378C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CA378C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20459F8E" w14:textId="7721428A" w:rsidR="005E781F" w:rsidRPr="00CA378C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2A06C734" w14:textId="0D5373F2" w:rsidR="005E781F" w:rsidRPr="00CA378C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CA378C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1753329B" w14:textId="3921A510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4535BDD1" w14:textId="6DC932AE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7AF00E18" w14:textId="4AAD60D0" w:rsidR="005E781F" w:rsidRPr="00CA378C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659AAA6" w14:textId="7B3C5C30" w:rsidR="005E781F" w:rsidRPr="00CA378C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CA378C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78CF4C24" w14:textId="2BC0D84C" w:rsidR="005E781F" w:rsidRPr="00CA378C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3A8FE6F" w14:textId="766F7E94" w:rsidR="005E781F" w:rsidRPr="00CA378C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CA378C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5AAA3D43" w14:textId="5AC622B7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10F67543" w14:textId="4FFD1D83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39BFDE6E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10C50432" w14:textId="55A99FBD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0C25ED97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26186564" w14:textId="2E57F492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3C621331" w14:textId="7E2EA064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36B0C69B" w14:textId="19870829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59FD4D33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58790C4" w14:textId="6761EAB4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7CB1E49C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F9C352C" w14:textId="7F4E41CD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6C50B9B3" w14:textId="5DCC1B55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0D6517A2" w14:textId="6FF0F9B1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36BFF82F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7DA0EEAC" w14:textId="3275DB73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40474B60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0A2375A6" w14:textId="783F6196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0AA7EA46" w14:textId="7A416138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0FDD65ED" w14:textId="66D3335A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7A484969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2353DC0" w14:textId="6E709F5E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741995DE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14976A80" w14:textId="328FAB1C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4F65FF2D" w14:textId="393B9D47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42AA6FAD" w14:textId="16FB4860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3B9BFC21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A245F51" w14:textId="719EDC1F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3FE26365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B0BE704" w14:textId="4CA40F23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41145B59" w14:textId="3F0D710E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3ECCFC4A" w14:textId="45014251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2B5EC196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D357214" w14:textId="57CC80D9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36665A42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0FA16C86" w14:textId="45D25237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5C5A0739" w14:textId="01B6EBC6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11451E3D" w14:textId="04D401D5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5974BCDC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E7E1FEE" w14:textId="5B77FB38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779BEFC2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3449E0E2" w14:textId="30A8D4B5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5456FFFA" w14:textId="617FBB8E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0C4C354A" w14:textId="28A6EB1F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50440F42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5E0A3BC1" w14:textId="24ED6CE3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49A340B7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16F69203" w14:textId="57F4FD97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2696BAD0" w14:textId="7C4B325E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53A0B855" w14:textId="7F897A07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584ABE38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6704A07" w14:textId="4376F643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5CD4C6A8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9D60C3F" w14:textId="6CB181E3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581B4EC9" w14:textId="6BD833AF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7D3B0341" w14:textId="2AAA52C2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2256062F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59380A72" w14:textId="63D8FE29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55F59B4B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A536AF5" w14:textId="4530491D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633598DE" w14:textId="6043C45F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74C484FE" w14:textId="1A3665ED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093B0A96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3911C1BB" w14:textId="169B5CB7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79420756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7520575D" w14:textId="6871B02E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33F0F071" w14:textId="22D15DD6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172E883C" w14:textId="3D44F37F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6C50AC5B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6DF118D1" w14:textId="61408895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5551EA35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292DCD4" w14:textId="6C80BBF6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193E1DD0" w14:textId="55098EBE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100FB548" w14:textId="7F0A83C2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73D703CE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1AB9E2A2" w14:textId="03C4AD80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683830CC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4EB4FB0B" w14:textId="21B7B1BF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516DA974" w14:textId="6AB5EB1C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2B1E740E" w14:textId="770AAA45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3E147313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318F886E" w14:textId="2B40B429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6A71A658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25077BA0" w14:textId="044DF112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6F32FED1" w14:textId="60097413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  <w:tr w:rsidR="005E781F" w14:paraId="56144CF4" w14:textId="12668B8B" w:rsidTr="005E781F">
        <w:trPr>
          <w:trHeight w:val="397"/>
        </w:trPr>
        <w:tc>
          <w:tcPr>
            <w:tcW w:w="3322" w:type="dxa"/>
            <w:gridSpan w:val="2"/>
            <w:vAlign w:val="center"/>
          </w:tcPr>
          <w:p w14:paraId="242C954B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5D6823B4" w14:textId="6C4C4642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3323" w:type="dxa"/>
            <w:vAlign w:val="center"/>
          </w:tcPr>
          <w:p w14:paraId="7F2E98D6" w14:textId="77777777" w:rsidR="005E781F" w:rsidRDefault="005E781F" w:rsidP="005E781F">
            <w:pPr>
              <w:rPr>
                <w:rFonts w:ascii="Century Gothic" w:hAnsi="Century Gothic"/>
              </w:rPr>
            </w:pPr>
          </w:p>
        </w:tc>
        <w:tc>
          <w:tcPr>
            <w:tcW w:w="1644" w:type="dxa"/>
            <w:vAlign w:val="center"/>
          </w:tcPr>
          <w:p w14:paraId="39AA51E3" w14:textId="3D25ED8C" w:rsidR="005E781F" w:rsidRPr="005E781F" w:rsidRDefault="005E781F" w:rsidP="005E781F">
            <w:pPr>
              <w:rPr>
                <w:rFonts w:ascii="Century Gothic" w:hAnsi="Century Gothic"/>
                <w:sz w:val="18"/>
                <w:szCs w:val="18"/>
              </w:rPr>
            </w:pPr>
            <w:r w:rsidRPr="005E781F">
              <w:rPr>
                <w:rFonts w:ascii="Century Gothic" w:hAnsi="Century Gothic"/>
                <w:sz w:val="18"/>
                <w:szCs w:val="18"/>
              </w:rPr>
              <w:t>Coach / player</w:t>
            </w:r>
          </w:p>
        </w:tc>
        <w:tc>
          <w:tcPr>
            <w:tcW w:w="552" w:type="dxa"/>
            <w:vAlign w:val="center"/>
          </w:tcPr>
          <w:p w14:paraId="03041177" w14:textId="65B6F41C" w:rsidR="005E781F" w:rsidRDefault="005E781F" w:rsidP="005E781F">
            <w:pPr>
              <w:jc w:val="center"/>
              <w:rPr>
                <w:rFonts w:ascii="Century Gothic" w:hAnsi="Century Gothic"/>
              </w:rPr>
            </w:pPr>
            <w:r w:rsidRPr="005E781F">
              <w:rPr>
                <w:rFonts w:ascii="Century Gothic" w:hAnsi="Century Gothic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81F">
              <w:rPr>
                <w:rFonts w:ascii="Century Gothic" w:hAnsi="Century Gothic"/>
                <w:lang w:val="en-AU"/>
              </w:rPr>
              <w:instrText xml:space="preserve"> FORMCHECKBOX </w:instrText>
            </w:r>
            <w:r w:rsidRPr="005E781F">
              <w:rPr>
                <w:rFonts w:ascii="Century Gothic" w:hAnsi="Century Gothic"/>
                <w:lang w:val="en-AU"/>
              </w:rPr>
            </w:r>
            <w:r w:rsidRPr="005E781F">
              <w:rPr>
                <w:rFonts w:ascii="Century Gothic" w:hAnsi="Century Gothic"/>
                <w:lang w:val="en-AU"/>
              </w:rPr>
              <w:fldChar w:fldCharType="separate"/>
            </w:r>
            <w:r w:rsidRPr="005E781F">
              <w:rPr>
                <w:rFonts w:ascii="Century Gothic" w:hAnsi="Century Gothic"/>
              </w:rPr>
              <w:fldChar w:fldCharType="end"/>
            </w:r>
          </w:p>
        </w:tc>
      </w:tr>
    </w:tbl>
    <w:p w14:paraId="1D289ED1" w14:textId="5A735741" w:rsidR="00437F66" w:rsidRDefault="00437F66" w:rsidP="00730039">
      <w:pPr>
        <w:rPr>
          <w:rFonts w:ascii="Century Gothic" w:hAnsi="Century Gothic"/>
          <w:sz w:val="14"/>
          <w:szCs w:val="14"/>
        </w:rPr>
      </w:pPr>
    </w:p>
    <w:p w14:paraId="15E736E0" w14:textId="77777777" w:rsidR="002907A6" w:rsidRPr="005E781F" w:rsidRDefault="002907A6" w:rsidP="00730039">
      <w:pPr>
        <w:rPr>
          <w:rFonts w:ascii="Century Gothic" w:hAnsi="Century Gothic"/>
          <w:sz w:val="14"/>
          <w:szCs w:val="14"/>
        </w:rPr>
      </w:pPr>
    </w:p>
    <w:tbl>
      <w:tblPr>
        <w:tblStyle w:val="GridTable3"/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551"/>
        <w:gridCol w:w="1386"/>
        <w:gridCol w:w="1402"/>
        <w:gridCol w:w="2457"/>
      </w:tblGrid>
      <w:tr w:rsidR="00E720C7" w:rsidRPr="0095439C" w14:paraId="0187BFE5" w14:textId="77777777" w:rsidTr="00186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80" w:type="dxa"/>
            <w:gridSpan w:val="5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052F4571" w14:textId="77777777" w:rsidR="00E720C7" w:rsidRPr="000B08EE" w:rsidRDefault="00E720C7" w:rsidP="009F1F3B">
            <w:pPr>
              <w:jc w:val="left"/>
              <w:rPr>
                <w:rFonts w:ascii="Century Gothic" w:hAnsi="Century Gothic"/>
              </w:rPr>
            </w:pPr>
            <w:r w:rsidRPr="000B08EE">
              <w:rPr>
                <w:rFonts w:ascii="Century Gothic" w:hAnsi="Century Gothic"/>
                <w:color w:val="FFFFFF" w:themeColor="background1"/>
              </w:rPr>
              <w:t xml:space="preserve">OFFICE USE: </w:t>
            </w:r>
          </w:p>
        </w:tc>
      </w:tr>
      <w:tr w:rsidR="005E781F" w:rsidRPr="0095439C" w14:paraId="1D1BCD03" w14:textId="77777777" w:rsidTr="005E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07EA" w14:textId="55B6CCD3" w:rsidR="005E781F" w:rsidRPr="005E781F" w:rsidRDefault="005E781F" w:rsidP="005E781F">
            <w:pPr>
              <w:jc w:val="left"/>
              <w:rPr>
                <w:rFonts w:ascii="Century Gothic" w:hAnsi="Century Gothic"/>
                <w:b/>
                <w:bCs/>
                <w:i w:val="0"/>
              </w:rPr>
            </w:pPr>
            <w:r>
              <w:rPr>
                <w:rFonts w:ascii="Century Gothic" w:hAnsi="Century Gothic"/>
                <w:b/>
                <w:bCs/>
                <w:i w:val="0"/>
              </w:rPr>
              <w:t>Total Number of requests: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9F228" w14:textId="729F3A39" w:rsidR="005E781F" w:rsidRPr="000B08EE" w:rsidRDefault="005E781F" w:rsidP="009F1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781F" w:rsidRPr="0095439C" w14:paraId="3073DD08" w14:textId="77777777" w:rsidTr="005E7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4E0A3" w14:textId="436E5B9D" w:rsidR="005E781F" w:rsidRPr="000B08EE" w:rsidRDefault="005E781F" w:rsidP="005E781F">
            <w:pPr>
              <w:jc w:val="lef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i w:val="0"/>
                <w:iCs w:val="0"/>
              </w:rPr>
              <w:t># Approved requests: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04AA077" w14:textId="6EB2E8C7" w:rsidR="005E781F" w:rsidRPr="000B08EE" w:rsidRDefault="005E781F" w:rsidP="009F1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  <w:vAlign w:val="center"/>
          </w:tcPr>
          <w:p w14:paraId="19FAA124" w14:textId="2F2322E8" w:rsidR="005E781F" w:rsidRPr="000B08EE" w:rsidRDefault="005E781F" w:rsidP="009F1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# Not Approved requests:</w:t>
            </w:r>
          </w:p>
        </w:tc>
        <w:tc>
          <w:tcPr>
            <w:tcW w:w="24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04A67D" w14:textId="77777777" w:rsidR="005E781F" w:rsidRPr="000B08EE" w:rsidRDefault="005E781F" w:rsidP="009F1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781F" w:rsidRPr="0095439C" w14:paraId="1717C7AC" w14:textId="77777777" w:rsidTr="005E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4B5D2" w14:textId="77777777" w:rsidR="00E720C7" w:rsidRPr="000B08EE" w:rsidRDefault="00E720C7" w:rsidP="009F1F3B">
            <w:pPr>
              <w:jc w:val="left"/>
              <w:rPr>
                <w:rFonts w:ascii="Century Gothic" w:hAnsi="Century Gothic"/>
                <w:b/>
                <w:i w:val="0"/>
              </w:rPr>
            </w:pPr>
            <w:r w:rsidRPr="000B08EE">
              <w:rPr>
                <w:rFonts w:ascii="Century Gothic" w:hAnsi="Century Gothic"/>
                <w:b/>
                <w:i w:val="0"/>
              </w:rPr>
              <w:t xml:space="preserve">Staff Member Name: </w:t>
            </w:r>
          </w:p>
        </w:tc>
        <w:tc>
          <w:tcPr>
            <w:tcW w:w="3937" w:type="dxa"/>
            <w:gridSpan w:val="2"/>
            <w:shd w:val="clear" w:color="auto" w:fill="auto"/>
            <w:vAlign w:val="center"/>
          </w:tcPr>
          <w:p w14:paraId="3A1008F0" w14:textId="77777777" w:rsidR="00E720C7" w:rsidRPr="000B08EE" w:rsidRDefault="00E720C7" w:rsidP="009F1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433BC40" w14:textId="050EA06C" w:rsidR="00E720C7" w:rsidRPr="000B08EE" w:rsidRDefault="005E781F" w:rsidP="009F1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Date:</w:t>
            </w:r>
          </w:p>
        </w:tc>
        <w:tc>
          <w:tcPr>
            <w:tcW w:w="24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C9ADA8" w14:textId="77777777" w:rsidR="00E720C7" w:rsidRPr="000B08EE" w:rsidRDefault="00E720C7" w:rsidP="009F1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781F" w:rsidRPr="0095439C" w14:paraId="39C2B7D7" w14:textId="77777777" w:rsidTr="005E7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819E24" w14:textId="043D4402" w:rsidR="005E781F" w:rsidRPr="005E781F" w:rsidRDefault="005E781F" w:rsidP="005E781F">
            <w:pPr>
              <w:jc w:val="left"/>
              <w:rPr>
                <w:rFonts w:ascii="Century Gothic" w:hAnsi="Century Gothic"/>
                <w:b/>
                <w:i w:val="0"/>
                <w:iCs w:val="0"/>
              </w:rPr>
            </w:pPr>
            <w:r w:rsidRPr="005E781F">
              <w:rPr>
                <w:rFonts w:ascii="Century Gothic" w:hAnsi="Century Gothic"/>
                <w:b/>
                <w:i w:val="0"/>
                <w:iCs w:val="0"/>
              </w:rPr>
              <w:t>Signature:</w:t>
            </w:r>
          </w:p>
        </w:tc>
        <w:tc>
          <w:tcPr>
            <w:tcW w:w="779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C75DE" w14:textId="77777777" w:rsidR="005E781F" w:rsidRPr="000B08EE" w:rsidRDefault="005E781F" w:rsidP="009F1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434281F4" w14:textId="77777777" w:rsidR="00961869" w:rsidRPr="005E781F" w:rsidRDefault="00961869" w:rsidP="00730039">
      <w:pPr>
        <w:rPr>
          <w:rFonts w:ascii="Century Gothic" w:hAnsi="Century Gothic"/>
          <w:sz w:val="8"/>
          <w:szCs w:val="8"/>
        </w:rPr>
      </w:pPr>
    </w:p>
    <w:sectPr w:rsidR="00961869" w:rsidRPr="005E781F" w:rsidSect="00B459AF">
      <w:footerReference w:type="first" r:id="rId11"/>
      <w:pgSz w:w="11907" w:h="16840" w:code="9"/>
      <w:pgMar w:top="720" w:right="720" w:bottom="720" w:left="720" w:header="0" w:footer="1575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B208" w14:textId="77777777" w:rsidR="006118C9" w:rsidRDefault="006118C9" w:rsidP="005068FA">
      <w:r>
        <w:separator/>
      </w:r>
    </w:p>
  </w:endnote>
  <w:endnote w:type="continuationSeparator" w:id="0">
    <w:p w14:paraId="29E4637E" w14:textId="77777777" w:rsidR="006118C9" w:rsidRDefault="006118C9" w:rsidP="0050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A82C" w14:textId="77777777" w:rsidR="005D6ECB" w:rsidRDefault="005D6ECB" w:rsidP="00BA7CC0">
    <w:r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84F19C" wp14:editId="76DFC77A">
              <wp:simplePos x="0" y="0"/>
              <wp:positionH relativeFrom="margin">
                <wp:posOffset>2189149</wp:posOffset>
              </wp:positionH>
              <wp:positionV relativeFrom="paragraph">
                <wp:posOffset>30204</wp:posOffset>
              </wp:positionV>
              <wp:extent cx="4568190" cy="858520"/>
              <wp:effectExtent l="0" t="0" r="0" b="0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8190" cy="85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CCF19" w14:textId="77777777" w:rsidR="005D6ECB" w:rsidRPr="00902A9D" w:rsidRDefault="005D6ECB" w:rsidP="00BA7CC0">
                          <w:pPr>
                            <w:jc w:val="right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 w:rsidRPr="00414FA1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Cairns Netball Association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 I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 xml:space="preserve"> </w:t>
                          </w:r>
                          <w:r w:rsidRPr="00414FA1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ABN</w:t>
                          </w:r>
                          <w:r w:rsidRPr="00902A9D">
                            <w:rPr>
                              <w:rFonts w:ascii="Century Gothic" w:hAnsi="Century Gothic"/>
                              <w:sz w:val="18"/>
                            </w:rPr>
                            <w:t>: 64 626 334 864</w:t>
                          </w:r>
                        </w:p>
                        <w:p w14:paraId="60E9E10B" w14:textId="43C4EBDA" w:rsidR="00455BBB" w:rsidRDefault="005D6ECB" w:rsidP="00BA7CC0">
                          <w:pPr>
                            <w:jc w:val="right"/>
                          </w:pPr>
                          <w:r w:rsidRPr="00414FA1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Email: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="00455BBB" w:rsidRPr="00455BBB">
                              <w:rPr>
                                <w:rStyle w:val="Hyperlink"/>
                                <w:rFonts w:ascii="Century Gothic" w:eastAsiaTheme="majorEastAsia" w:hAnsi="Century Gothic" w:cs="Arial"/>
                                <w:noProof/>
                                <w:color w:val="0563C1"/>
                                <w:sz w:val="18"/>
                                <w:lang w:eastAsia="en-AU"/>
                              </w:rPr>
                              <w:t>opsmanager@cairnsnetball.net.au</w:t>
                            </w:r>
                          </w:hyperlink>
                        </w:p>
                        <w:p w14:paraId="0EC5434E" w14:textId="77777777" w:rsidR="00455BBB" w:rsidRDefault="00455BBB" w:rsidP="00BA7CC0">
                          <w:pPr>
                            <w:jc w:val="right"/>
                            <w:rPr>
                              <w:rFonts w:ascii="Century Gothic" w:hAnsi="Century Gothic" w:cs="Arial"/>
                              <w:noProof/>
                              <w:color w:val="222222"/>
                              <w:sz w:val="18"/>
                              <w:lang w:eastAsia="en-AU"/>
                            </w:rPr>
                          </w:pPr>
                          <w:hyperlink r:id="rId2" w:history="1">
                            <w:r w:rsidRPr="00455BBB">
                              <w:rPr>
                                <w:rStyle w:val="Hyperlink"/>
                                <w:rFonts w:ascii="Century Gothic" w:eastAsiaTheme="majorEastAsia" w:hAnsi="Century Gothic" w:cs="Arial"/>
                                <w:noProof/>
                                <w:color w:val="0563C1"/>
                                <w:sz w:val="18"/>
                                <w:lang w:eastAsia="en-AU"/>
                              </w:rPr>
                              <w:t>admin@cairnsnetball.net.au</w:t>
                            </w:r>
                          </w:hyperlink>
                        </w:p>
                        <w:p w14:paraId="6881ADF3" w14:textId="3F388AEC" w:rsidR="005D6ECB" w:rsidRPr="00455BBB" w:rsidRDefault="00455BBB" w:rsidP="00BA7CC0">
                          <w:pPr>
                            <w:jc w:val="right"/>
                            <w:rPr>
                              <w:rStyle w:val="Hyperlink"/>
                              <w:rFonts w:eastAsiaTheme="majorEastAsia" w:cs="Arial"/>
                              <w:noProof/>
                              <w:color w:val="0563C1"/>
                              <w:lang w:eastAsia="en-AU"/>
                            </w:rPr>
                          </w:pPr>
                          <w:hyperlink r:id="rId3" w:history="1">
                            <w:r w:rsidRPr="00455BBB">
                              <w:rPr>
                                <w:rStyle w:val="Hyperlink"/>
                                <w:rFonts w:ascii="Century Gothic" w:eastAsiaTheme="majorEastAsia" w:hAnsi="Century Gothic" w:cs="Arial"/>
                                <w:noProof/>
                                <w:color w:val="0563C1"/>
                                <w:sz w:val="18"/>
                                <w:lang w:eastAsia="en-AU"/>
                              </w:rPr>
                              <w:t>programs@cairnsnetball.net.au</w:t>
                            </w:r>
                          </w:hyperlink>
                          <w:r w:rsidRPr="00455BBB">
                            <w:rPr>
                              <w:rStyle w:val="Hyperlink"/>
                              <w:rFonts w:eastAsiaTheme="majorEastAsia" w:cs="Arial"/>
                              <w:noProof/>
                              <w:color w:val="0563C1"/>
                              <w:lang w:eastAsia="en-AU"/>
                            </w:rPr>
                            <w:t xml:space="preserve"> </w:t>
                          </w:r>
                        </w:p>
                        <w:p w14:paraId="51FB2223" w14:textId="77777777" w:rsidR="005D6ECB" w:rsidRPr="00414FA1" w:rsidRDefault="005D6ECB" w:rsidP="00BA7CC0">
                          <w:pPr>
                            <w:jc w:val="right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 w:rsidRPr="00414FA1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Phone:</w:t>
                          </w:r>
                          <w:r w:rsidRPr="00902A9D">
                            <w:rPr>
                              <w:rFonts w:ascii="Century Gothic" w:hAnsi="Century Gothic"/>
                              <w:sz w:val="18"/>
                            </w:rPr>
                            <w:t xml:space="preserve"> 07 4051 7501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 xml:space="preserve"> </w:t>
                          </w:r>
                          <w:r w:rsidRPr="00414FA1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sz w:val="18"/>
                            </w:rPr>
                            <w:t xml:space="preserve"> </w:t>
                          </w:r>
                          <w:r w:rsidRPr="00414FA1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Website: </w:t>
                          </w:r>
                          <w:hyperlink r:id="rId4" w:history="1">
                            <w:r w:rsidRPr="00414FA1">
                              <w:rPr>
                                <w:rStyle w:val="Hyperlink"/>
                                <w:rFonts w:ascii="Century Gothic" w:eastAsiaTheme="majorEastAsia" w:hAnsi="Century Gothic" w:cs="Arial"/>
                                <w:noProof/>
                                <w:color w:val="0563C1"/>
                                <w:sz w:val="18"/>
                                <w:lang w:eastAsia="en-AU"/>
                              </w:rPr>
                              <w:t>www.cairnsnetball.net.au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84F19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72.35pt;margin-top:2.4pt;width:359.7pt;height:6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" filled="f" stroked="f">
              <v:textbox>
                <w:txbxContent>
                  <w:p w14:paraId="295CCF19" w14:textId="77777777" w:rsidR="005D6ECB" w:rsidRPr="00902A9D" w:rsidRDefault="005D6ECB" w:rsidP="00BA7CC0">
                    <w:pPr>
                      <w:jc w:val="right"/>
                      <w:rPr>
                        <w:rFonts w:ascii="Century Gothic" w:hAnsi="Century Gothic"/>
                        <w:sz w:val="18"/>
                      </w:rPr>
                    </w:pPr>
                    <w:r w:rsidRPr="00414FA1">
                      <w:rPr>
                        <w:rFonts w:ascii="Century Gothic" w:hAnsi="Century Gothic"/>
                        <w:b/>
                        <w:sz w:val="18"/>
                      </w:rPr>
                      <w:t>Cairns Netball Association</w:t>
                    </w:r>
                    <w:r>
                      <w:rPr>
                        <w:rFonts w:ascii="Century Gothic" w:hAnsi="Century Gothic"/>
                        <w:b/>
                        <w:sz w:val="18"/>
                      </w:rPr>
                      <w:t xml:space="preserve"> I</w:t>
                    </w:r>
                    <w:r>
                      <w:rPr>
                        <w:rFonts w:ascii="Century Gothic" w:hAnsi="Century Gothic"/>
                        <w:sz w:val="18"/>
                      </w:rPr>
                      <w:t xml:space="preserve"> </w:t>
                    </w:r>
                    <w:r w:rsidRPr="00414FA1">
                      <w:rPr>
                        <w:rFonts w:ascii="Century Gothic" w:hAnsi="Century Gothic"/>
                        <w:b/>
                        <w:sz w:val="18"/>
                      </w:rPr>
                      <w:t>ABN</w:t>
                    </w:r>
                    <w:r w:rsidRPr="00902A9D">
                      <w:rPr>
                        <w:rFonts w:ascii="Century Gothic" w:hAnsi="Century Gothic"/>
                        <w:sz w:val="18"/>
                      </w:rPr>
                      <w:t>: 64 626 334 864</w:t>
                    </w:r>
                  </w:p>
                  <w:p w14:paraId="60E9E10B" w14:textId="43C4EBDA" w:rsidR="00455BBB" w:rsidRDefault="005D6ECB" w:rsidP="00BA7CC0">
                    <w:pPr>
                      <w:jc w:val="right"/>
                    </w:pPr>
                    <w:r w:rsidRPr="00414FA1">
                      <w:rPr>
                        <w:rFonts w:ascii="Century Gothic" w:hAnsi="Century Gothic"/>
                        <w:b/>
                        <w:sz w:val="18"/>
                      </w:rPr>
                      <w:t>Email:</w:t>
                    </w:r>
                    <w:r>
                      <w:rPr>
                        <w:rFonts w:ascii="Century Gothic" w:hAnsi="Century Gothic"/>
                        <w:sz w:val="18"/>
                      </w:rPr>
                      <w:t xml:space="preserve"> </w:t>
                    </w:r>
                    <w:hyperlink r:id="rId5" w:history="1">
                      <w:r w:rsidR="00455BBB" w:rsidRPr="00455BBB">
                        <w:rPr>
                          <w:rStyle w:val="Hyperlink"/>
                          <w:rFonts w:ascii="Century Gothic" w:eastAsiaTheme="majorEastAsia" w:hAnsi="Century Gothic" w:cs="Arial"/>
                          <w:noProof/>
                          <w:color w:val="0563C1"/>
                          <w:sz w:val="18"/>
                          <w:lang w:eastAsia="en-AU"/>
                        </w:rPr>
                        <w:t>opsmanager@cairnsnetball.net.au</w:t>
                      </w:r>
                    </w:hyperlink>
                  </w:p>
                  <w:p w14:paraId="0EC5434E" w14:textId="77777777" w:rsidR="00455BBB" w:rsidRDefault="00455BBB" w:rsidP="00BA7CC0">
                    <w:pPr>
                      <w:jc w:val="right"/>
                      <w:rPr>
                        <w:rFonts w:ascii="Century Gothic" w:hAnsi="Century Gothic" w:cs="Arial"/>
                        <w:noProof/>
                        <w:color w:val="222222"/>
                        <w:sz w:val="18"/>
                        <w:lang w:eastAsia="en-AU"/>
                      </w:rPr>
                    </w:pPr>
                    <w:hyperlink r:id="rId6" w:history="1">
                      <w:r w:rsidRPr="00455BBB">
                        <w:rPr>
                          <w:rStyle w:val="Hyperlink"/>
                          <w:rFonts w:ascii="Century Gothic" w:eastAsiaTheme="majorEastAsia" w:hAnsi="Century Gothic" w:cs="Arial"/>
                          <w:noProof/>
                          <w:color w:val="0563C1"/>
                          <w:sz w:val="18"/>
                          <w:lang w:eastAsia="en-AU"/>
                        </w:rPr>
                        <w:t>admin@cairnsnetball.net.au</w:t>
                      </w:r>
                    </w:hyperlink>
                  </w:p>
                  <w:p w14:paraId="6881ADF3" w14:textId="3F388AEC" w:rsidR="005D6ECB" w:rsidRPr="00455BBB" w:rsidRDefault="00455BBB" w:rsidP="00BA7CC0">
                    <w:pPr>
                      <w:jc w:val="right"/>
                      <w:rPr>
                        <w:rStyle w:val="Hyperlink"/>
                        <w:rFonts w:eastAsiaTheme="majorEastAsia" w:cs="Arial"/>
                        <w:noProof/>
                        <w:color w:val="0563C1"/>
                        <w:lang w:eastAsia="en-AU"/>
                      </w:rPr>
                    </w:pPr>
                    <w:hyperlink r:id="rId7" w:history="1">
                      <w:r w:rsidRPr="00455BBB">
                        <w:rPr>
                          <w:rStyle w:val="Hyperlink"/>
                          <w:rFonts w:ascii="Century Gothic" w:eastAsiaTheme="majorEastAsia" w:hAnsi="Century Gothic" w:cs="Arial"/>
                          <w:noProof/>
                          <w:color w:val="0563C1"/>
                          <w:sz w:val="18"/>
                          <w:lang w:eastAsia="en-AU"/>
                        </w:rPr>
                        <w:t>programs@cairnsnetball.net.au</w:t>
                      </w:r>
                    </w:hyperlink>
                    <w:r w:rsidRPr="00455BBB">
                      <w:rPr>
                        <w:rStyle w:val="Hyperlink"/>
                        <w:rFonts w:eastAsiaTheme="majorEastAsia" w:cs="Arial"/>
                        <w:noProof/>
                        <w:color w:val="0563C1"/>
                        <w:lang w:eastAsia="en-AU"/>
                      </w:rPr>
                      <w:t xml:space="preserve"> </w:t>
                    </w:r>
                  </w:p>
                  <w:p w14:paraId="51FB2223" w14:textId="77777777" w:rsidR="005D6ECB" w:rsidRPr="00414FA1" w:rsidRDefault="005D6ECB" w:rsidP="00BA7CC0">
                    <w:pPr>
                      <w:jc w:val="right"/>
                      <w:rPr>
                        <w:rFonts w:ascii="Century Gothic" w:hAnsi="Century Gothic"/>
                        <w:sz w:val="18"/>
                      </w:rPr>
                    </w:pPr>
                    <w:r w:rsidRPr="00414FA1">
                      <w:rPr>
                        <w:rFonts w:ascii="Century Gothic" w:hAnsi="Century Gothic"/>
                        <w:b/>
                        <w:sz w:val="18"/>
                      </w:rPr>
                      <w:t>Phone:</w:t>
                    </w:r>
                    <w:r w:rsidRPr="00902A9D">
                      <w:rPr>
                        <w:rFonts w:ascii="Century Gothic" w:hAnsi="Century Gothic"/>
                        <w:sz w:val="18"/>
                      </w:rPr>
                      <w:t xml:space="preserve"> 07 4051 7501</w:t>
                    </w:r>
                    <w:r>
                      <w:rPr>
                        <w:rFonts w:ascii="Century Gothic" w:hAnsi="Century Gothic"/>
                        <w:sz w:val="18"/>
                      </w:rPr>
                      <w:t xml:space="preserve"> </w:t>
                    </w:r>
                    <w:r w:rsidRPr="00414FA1">
                      <w:rPr>
                        <w:rFonts w:ascii="Century Gothic" w:hAnsi="Century Gothic"/>
                        <w:b/>
                        <w:sz w:val="18"/>
                      </w:rPr>
                      <w:t>I</w:t>
                    </w:r>
                    <w:r>
                      <w:rPr>
                        <w:rFonts w:ascii="Century Gothic" w:hAnsi="Century Gothic"/>
                        <w:sz w:val="18"/>
                      </w:rPr>
                      <w:t xml:space="preserve"> </w:t>
                    </w:r>
                    <w:r w:rsidRPr="00414FA1">
                      <w:rPr>
                        <w:rFonts w:ascii="Century Gothic" w:hAnsi="Century Gothic"/>
                        <w:b/>
                        <w:sz w:val="18"/>
                      </w:rPr>
                      <w:t xml:space="preserve">Website: </w:t>
                    </w:r>
                    <w:hyperlink r:id="rId8" w:history="1">
                      <w:r w:rsidRPr="00414FA1">
                        <w:rPr>
                          <w:rStyle w:val="Hyperlink"/>
                          <w:rFonts w:ascii="Century Gothic" w:eastAsiaTheme="majorEastAsia" w:hAnsi="Century Gothic" w:cs="Arial"/>
                          <w:noProof/>
                          <w:color w:val="0563C1"/>
                          <w:sz w:val="18"/>
                          <w:lang w:eastAsia="en-AU"/>
                        </w:rPr>
                        <w:t>www.cairnsnetball.net.au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n-AU" w:eastAsia="en-AU"/>
      </w:rPr>
      <w:drawing>
        <wp:anchor distT="0" distB="0" distL="114300" distR="114300" simplePos="0" relativeHeight="251660288" behindDoc="0" locked="0" layoutInCell="1" allowOverlap="1" wp14:anchorId="19305BDD" wp14:editId="6F40F0A5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628775" cy="694690"/>
          <wp:effectExtent l="0" t="0" r="9525" b="0"/>
          <wp:wrapNone/>
          <wp:docPr id="7" name="Picture 7" descr="C:\Users\kym\Soonr Workplace\CompanyData\2017\Logos\Sponsors\Cazalys cairn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ym\Soonr Workplace\CompanyData\2017\Logos\Sponsors\Cazalys cairns logo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D4F1" w14:textId="77777777" w:rsidR="006118C9" w:rsidRDefault="006118C9" w:rsidP="005068FA">
      <w:r>
        <w:separator/>
      </w:r>
    </w:p>
  </w:footnote>
  <w:footnote w:type="continuationSeparator" w:id="0">
    <w:p w14:paraId="004F2163" w14:textId="77777777" w:rsidR="006118C9" w:rsidRDefault="006118C9" w:rsidP="00506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894EE8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9"/>
    <w:multiLevelType w:val="multilevel"/>
    <w:tmpl w:val="894EE87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A"/>
    <w:multiLevelType w:val="multilevel"/>
    <w:tmpl w:val="894EE87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B"/>
    <w:multiLevelType w:val="multilevel"/>
    <w:tmpl w:val="894EE87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C"/>
    <w:multiLevelType w:val="multilevel"/>
    <w:tmpl w:val="894EE8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D"/>
    <w:multiLevelType w:val="multilevel"/>
    <w:tmpl w:val="894EE87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1143190">
    <w:abstractNumId w:val="0"/>
  </w:num>
  <w:num w:numId="2" w16cid:durableId="1702852648">
    <w:abstractNumId w:val="1"/>
  </w:num>
  <w:num w:numId="3" w16cid:durableId="229080057">
    <w:abstractNumId w:val="2"/>
  </w:num>
  <w:num w:numId="4" w16cid:durableId="1840849981">
    <w:abstractNumId w:val="3"/>
  </w:num>
  <w:num w:numId="5" w16cid:durableId="1976787281">
    <w:abstractNumId w:val="4"/>
  </w:num>
  <w:num w:numId="6" w16cid:durableId="503399530">
    <w:abstractNumId w:val="5"/>
  </w:num>
  <w:num w:numId="7" w16cid:durableId="1858931814">
    <w:abstractNumId w:val="6"/>
  </w:num>
  <w:num w:numId="8" w16cid:durableId="1640720414">
    <w:abstractNumId w:val="7"/>
  </w:num>
  <w:num w:numId="9" w16cid:durableId="822114270">
    <w:abstractNumId w:val="8"/>
  </w:num>
  <w:num w:numId="10" w16cid:durableId="1252860581">
    <w:abstractNumId w:val="9"/>
  </w:num>
  <w:num w:numId="11" w16cid:durableId="1875731099">
    <w:abstractNumId w:val="10"/>
  </w:num>
  <w:num w:numId="12" w16cid:durableId="1505364859">
    <w:abstractNumId w:val="11"/>
  </w:num>
  <w:num w:numId="13" w16cid:durableId="1787582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FA"/>
    <w:rsid w:val="00020947"/>
    <w:rsid w:val="00036648"/>
    <w:rsid w:val="000975A8"/>
    <w:rsid w:val="000D247E"/>
    <w:rsid w:val="001209A2"/>
    <w:rsid w:val="00123681"/>
    <w:rsid w:val="00143DBB"/>
    <w:rsid w:val="00147282"/>
    <w:rsid w:val="00186905"/>
    <w:rsid w:val="00194B1B"/>
    <w:rsid w:val="001A65DE"/>
    <w:rsid w:val="001B326D"/>
    <w:rsid w:val="001E64C2"/>
    <w:rsid w:val="001F3161"/>
    <w:rsid w:val="00223239"/>
    <w:rsid w:val="00264EE1"/>
    <w:rsid w:val="002907A6"/>
    <w:rsid w:val="002A22E2"/>
    <w:rsid w:val="002A628C"/>
    <w:rsid w:val="002B503C"/>
    <w:rsid w:val="003111A7"/>
    <w:rsid w:val="00326D95"/>
    <w:rsid w:val="0033433F"/>
    <w:rsid w:val="00340E0D"/>
    <w:rsid w:val="00345BFB"/>
    <w:rsid w:val="00356D45"/>
    <w:rsid w:val="0038478D"/>
    <w:rsid w:val="00394968"/>
    <w:rsid w:val="00396483"/>
    <w:rsid w:val="003B213B"/>
    <w:rsid w:val="003B7DE5"/>
    <w:rsid w:val="003E0BF7"/>
    <w:rsid w:val="003F7729"/>
    <w:rsid w:val="00400A1B"/>
    <w:rsid w:val="0041155F"/>
    <w:rsid w:val="004177D3"/>
    <w:rsid w:val="00417A5E"/>
    <w:rsid w:val="0042743D"/>
    <w:rsid w:val="00436F60"/>
    <w:rsid w:val="00437F66"/>
    <w:rsid w:val="00455BBB"/>
    <w:rsid w:val="0046294F"/>
    <w:rsid w:val="00491486"/>
    <w:rsid w:val="004A339A"/>
    <w:rsid w:val="004B40C1"/>
    <w:rsid w:val="004E425E"/>
    <w:rsid w:val="004F5370"/>
    <w:rsid w:val="004F7D92"/>
    <w:rsid w:val="00505190"/>
    <w:rsid w:val="00505DB5"/>
    <w:rsid w:val="005068FA"/>
    <w:rsid w:val="0053463E"/>
    <w:rsid w:val="00545D94"/>
    <w:rsid w:val="0056671B"/>
    <w:rsid w:val="005843E7"/>
    <w:rsid w:val="005A5FE1"/>
    <w:rsid w:val="005A623A"/>
    <w:rsid w:val="005B771B"/>
    <w:rsid w:val="005D6ECB"/>
    <w:rsid w:val="005E781F"/>
    <w:rsid w:val="005F34CC"/>
    <w:rsid w:val="005F70E4"/>
    <w:rsid w:val="00606D3B"/>
    <w:rsid w:val="006118C9"/>
    <w:rsid w:val="00622841"/>
    <w:rsid w:val="00631D2A"/>
    <w:rsid w:val="006358F9"/>
    <w:rsid w:val="00636F29"/>
    <w:rsid w:val="006726A4"/>
    <w:rsid w:val="006A6DF8"/>
    <w:rsid w:val="006B5FC2"/>
    <w:rsid w:val="006B6419"/>
    <w:rsid w:val="006D353C"/>
    <w:rsid w:val="006D5D42"/>
    <w:rsid w:val="006F69C7"/>
    <w:rsid w:val="00730039"/>
    <w:rsid w:val="0079035C"/>
    <w:rsid w:val="007A2990"/>
    <w:rsid w:val="007C0920"/>
    <w:rsid w:val="007C1263"/>
    <w:rsid w:val="007C45A1"/>
    <w:rsid w:val="007E417C"/>
    <w:rsid w:val="00801F41"/>
    <w:rsid w:val="008502C7"/>
    <w:rsid w:val="00864E82"/>
    <w:rsid w:val="00891ADC"/>
    <w:rsid w:val="008A28E6"/>
    <w:rsid w:val="008C0EFB"/>
    <w:rsid w:val="008D0837"/>
    <w:rsid w:val="008E2272"/>
    <w:rsid w:val="008F36A2"/>
    <w:rsid w:val="008F6500"/>
    <w:rsid w:val="00904EDB"/>
    <w:rsid w:val="00930C0F"/>
    <w:rsid w:val="0093614F"/>
    <w:rsid w:val="009452B8"/>
    <w:rsid w:val="0095439C"/>
    <w:rsid w:val="009579E6"/>
    <w:rsid w:val="00961869"/>
    <w:rsid w:val="009638CF"/>
    <w:rsid w:val="009646BF"/>
    <w:rsid w:val="009735D7"/>
    <w:rsid w:val="00991613"/>
    <w:rsid w:val="00992A7C"/>
    <w:rsid w:val="009C1BA0"/>
    <w:rsid w:val="009C687E"/>
    <w:rsid w:val="009E26F1"/>
    <w:rsid w:val="00A33E40"/>
    <w:rsid w:val="00A40998"/>
    <w:rsid w:val="00A435AA"/>
    <w:rsid w:val="00A96A14"/>
    <w:rsid w:val="00AB004C"/>
    <w:rsid w:val="00AC0350"/>
    <w:rsid w:val="00AC663A"/>
    <w:rsid w:val="00AE4E43"/>
    <w:rsid w:val="00AF1FCF"/>
    <w:rsid w:val="00AF310E"/>
    <w:rsid w:val="00B024DE"/>
    <w:rsid w:val="00B459AF"/>
    <w:rsid w:val="00B73C1F"/>
    <w:rsid w:val="00B84DAD"/>
    <w:rsid w:val="00B9719A"/>
    <w:rsid w:val="00BA09E9"/>
    <w:rsid w:val="00BA7CC0"/>
    <w:rsid w:val="00BE3DFE"/>
    <w:rsid w:val="00C07CDA"/>
    <w:rsid w:val="00C1319A"/>
    <w:rsid w:val="00C177AA"/>
    <w:rsid w:val="00C42091"/>
    <w:rsid w:val="00C54EA0"/>
    <w:rsid w:val="00C824BE"/>
    <w:rsid w:val="00C875A5"/>
    <w:rsid w:val="00CA32E5"/>
    <w:rsid w:val="00CA378C"/>
    <w:rsid w:val="00CB1D3D"/>
    <w:rsid w:val="00D11190"/>
    <w:rsid w:val="00D16EBF"/>
    <w:rsid w:val="00D34DFA"/>
    <w:rsid w:val="00D43C7D"/>
    <w:rsid w:val="00D61764"/>
    <w:rsid w:val="00D63306"/>
    <w:rsid w:val="00D65C76"/>
    <w:rsid w:val="00D74B52"/>
    <w:rsid w:val="00D903A9"/>
    <w:rsid w:val="00DC3F57"/>
    <w:rsid w:val="00DF42A1"/>
    <w:rsid w:val="00E24F2C"/>
    <w:rsid w:val="00E572FD"/>
    <w:rsid w:val="00E639D1"/>
    <w:rsid w:val="00E65CBA"/>
    <w:rsid w:val="00E720C7"/>
    <w:rsid w:val="00E86607"/>
    <w:rsid w:val="00ED1153"/>
    <w:rsid w:val="00EE7602"/>
    <w:rsid w:val="00F24AEE"/>
    <w:rsid w:val="00F34764"/>
    <w:rsid w:val="00F720C4"/>
    <w:rsid w:val="00F75AED"/>
    <w:rsid w:val="00F85FD4"/>
    <w:rsid w:val="00FA236B"/>
    <w:rsid w:val="00FC0427"/>
    <w:rsid w:val="00FE67A7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."/>
  <w:listSeparator w:val=","/>
  <w14:docId w14:val="55E683E9"/>
  <w15:docId w15:val="{B851C656-F94B-4EB3-B222-C7013045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05190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1CADE4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1481AB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rsid w:val="00506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68FA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506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8FA"/>
    <w:rPr>
      <w:rFonts w:asciiTheme="minorHAnsi" w:hAnsiTheme="minorHAnsi"/>
      <w:color w:val="212120"/>
      <w:kern w:val="28"/>
    </w:rPr>
  </w:style>
  <w:style w:type="character" w:styleId="Hyperlink">
    <w:name w:val="Hyperlink"/>
    <w:basedOn w:val="DefaultParagraphFont"/>
    <w:uiPriority w:val="99"/>
    <w:rsid w:val="005068FA"/>
    <w:rPr>
      <w:color w:val="6EAC1C" w:themeColor="hyperlink"/>
      <w:u w:val="single"/>
    </w:rPr>
  </w:style>
  <w:style w:type="paragraph" w:customStyle="1" w:styleId="Body1">
    <w:name w:val="Body 1"/>
    <w:rsid w:val="00D74B52"/>
    <w:rPr>
      <w:rFonts w:ascii="Helvetica" w:eastAsia="Arial Unicode MS" w:hAnsi="Helvetica"/>
      <w:color w:val="000000"/>
      <w:sz w:val="24"/>
      <w:lang w:val="en-AU" w:eastAsia="en-AU"/>
    </w:rPr>
  </w:style>
  <w:style w:type="paragraph" w:customStyle="1" w:styleId="Numbered">
    <w:name w:val="Numbered"/>
    <w:rsid w:val="00D74B52"/>
    <w:pPr>
      <w:numPr>
        <w:numId w:val="1"/>
      </w:numPr>
    </w:pPr>
    <w:rPr>
      <w:lang w:val="en-AU" w:eastAsia="en-AU"/>
    </w:rPr>
  </w:style>
  <w:style w:type="table" w:styleId="TableGrid">
    <w:name w:val="Table Grid"/>
    <w:basedOn w:val="TableNormal"/>
    <w:rsid w:val="00E24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24F2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E24F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E24F2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3">
    <w:name w:val="List Table 3"/>
    <w:basedOn w:val="TableNormal"/>
    <w:uiPriority w:val="48"/>
    <w:rsid w:val="002A628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3-Accent6">
    <w:name w:val="Grid Table 3 Accent 6"/>
    <w:basedOn w:val="TableNormal"/>
    <w:uiPriority w:val="48"/>
    <w:rsid w:val="002A628C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ListTable3-Accent2">
    <w:name w:val="List Table 3 Accent 2"/>
    <w:basedOn w:val="TableNormal"/>
    <w:uiPriority w:val="48"/>
    <w:rsid w:val="002A628C"/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628C"/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55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6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dmin@cairnsnetball.net.a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irnsnetball.net.au" TargetMode="External"/><Relationship Id="rId3" Type="http://schemas.openxmlformats.org/officeDocument/2006/relationships/hyperlink" Target="mailto:programs@cairnsnetball.net.au" TargetMode="External"/><Relationship Id="rId7" Type="http://schemas.openxmlformats.org/officeDocument/2006/relationships/hyperlink" Target="mailto:programs@cairnsnetball.net.au" TargetMode="External"/><Relationship Id="rId2" Type="http://schemas.openxmlformats.org/officeDocument/2006/relationships/hyperlink" Target="mailto:admin@cairnsnetball.net.au" TargetMode="External"/><Relationship Id="rId1" Type="http://schemas.openxmlformats.org/officeDocument/2006/relationships/hyperlink" Target="mailto:opsmanager@cairnsnetball.net.au" TargetMode="External"/><Relationship Id="rId6" Type="http://schemas.openxmlformats.org/officeDocument/2006/relationships/hyperlink" Target="mailto:admin@cairnsnetball.net.au" TargetMode="External"/><Relationship Id="rId5" Type="http://schemas.openxmlformats.org/officeDocument/2006/relationships/hyperlink" Target="mailto:opsmanager@cairnsnetball.net.au" TargetMode="External"/><Relationship Id="rId4" Type="http://schemas.openxmlformats.org/officeDocument/2006/relationships/hyperlink" Target="http://www.cairnsnetball.net.au" TargetMode="Externa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yn\AppData\Roaming\Microsoft\Templates\GreenWave_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017FE-EDAA-45CA-B1E6-A266E67E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GreenWave_Letterhead.dotx</Template>
  <TotalTime>5</TotalTime>
  <Pages>1</Pages>
  <Words>287</Words>
  <Characters>1438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Cairns Netball | Operations Manager</cp:lastModifiedBy>
  <cp:revision>6</cp:revision>
  <cp:lastPrinted>2020-04-07T03:37:00Z</cp:lastPrinted>
  <dcterms:created xsi:type="dcterms:W3CDTF">2026-02-17T23:04:00Z</dcterms:created>
  <dcterms:modified xsi:type="dcterms:W3CDTF">2026-02-26T01:43:00Z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